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36A" w:rsidRPr="0006249E" w:rsidRDefault="00F7136A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Date ____________________________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Full Name ____________________________________________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Date of Birth 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Social Security Number ______</w:t>
      </w:r>
      <w:r w:rsidRPr="00F7136A">
        <w:rPr>
          <w:rFonts w:ascii="Times" w:hAnsi="Times" w:cs="Arial"/>
          <w:color w:val="343434"/>
          <w:szCs w:val="26"/>
          <w:u w:val="single"/>
        </w:rPr>
        <w:t>-_____-</w:t>
      </w:r>
      <w:r>
        <w:rPr>
          <w:rFonts w:ascii="Times" w:hAnsi="Times" w:cs="Arial"/>
          <w:color w:val="343434"/>
          <w:szCs w:val="26"/>
        </w:rPr>
        <w:t>_____</w:t>
      </w:r>
    </w:p>
    <w:p w:rsidR="00F7136A" w:rsidRDefault="00F7136A" w:rsidP="00F95713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  <w:u w:val="single"/>
        </w:rPr>
      </w:pPr>
      <w:r>
        <w:rPr>
          <w:rFonts w:ascii="Times" w:hAnsi="Times" w:cs="Arial"/>
          <w:b/>
          <w:color w:val="343434"/>
          <w:szCs w:val="26"/>
          <w:u w:val="single"/>
        </w:rPr>
        <w:t>Important Contacts</w:t>
      </w:r>
    </w:p>
    <w:p w:rsidR="0006249E" w:rsidRPr="0006249E" w:rsidRDefault="0006249E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  <w:u w:val="single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Accountant _______________________________ Office Number 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name _________________________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Address ______________________________________________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Attorney _______________________________ Office Number 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name _________________________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Address ______________________________________________</w:t>
      </w:r>
    </w:p>
    <w:p w:rsidR="0006249E" w:rsidRDefault="0006249E" w:rsidP="00F95713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Pr="0006249E" w:rsidRDefault="0006249E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  <w:u w:val="single"/>
        </w:rPr>
      </w:pPr>
      <w:r>
        <w:rPr>
          <w:rFonts w:ascii="Times" w:hAnsi="Times" w:cs="Arial"/>
          <w:b/>
          <w:color w:val="343434"/>
          <w:szCs w:val="26"/>
          <w:u w:val="single"/>
        </w:rPr>
        <w:t>Personal Documents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Pr="0006249E" w:rsidRDefault="00F7136A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Birth Certificate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Birth _______________________ Location of certificate 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Pr="0006249E" w:rsidRDefault="00F7136A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Marriage Certificate (Date of Marriage ____________)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Marriage _____________________ Location of certificate 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Pr="0006249E" w:rsidRDefault="00F7136A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Divorce/Separation/Annulment Papers (Date ____________________)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Marriage _____________________ Location of certificate ____________________</w:t>
      </w:r>
    </w:p>
    <w:p w:rsidR="00F7136A" w:rsidRPr="0006249E" w:rsidRDefault="00F7136A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</w:p>
    <w:p w:rsidR="0006249E" w:rsidRPr="0006249E" w:rsidRDefault="0006249E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Military Record</w:t>
      </w: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Type of Record _____________________ Location of certificate ____________________</w:t>
      </w: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Pr="0006249E" w:rsidRDefault="0006249E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06249E">
        <w:rPr>
          <w:rFonts w:ascii="Times" w:hAnsi="Times" w:cs="Arial"/>
          <w:b/>
          <w:color w:val="343434"/>
          <w:szCs w:val="26"/>
        </w:rPr>
        <w:t>Will</w:t>
      </w: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Date of Will ___________________________ Prepared By ______________________</w:t>
      </w: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Executor ____________________________</w:t>
      </w:r>
      <w:r>
        <w:rPr>
          <w:rFonts w:ascii="Times" w:hAnsi="Times" w:cs="Arial"/>
          <w:color w:val="343434"/>
          <w:szCs w:val="26"/>
        </w:rPr>
        <w:tab/>
      </w:r>
      <w:r>
        <w:rPr>
          <w:rFonts w:ascii="Times" w:hAnsi="Times" w:cs="Arial"/>
          <w:color w:val="343434"/>
          <w:szCs w:val="26"/>
        </w:rPr>
        <w:tab/>
        <w:t>Location of Will __________________</w:t>
      </w: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372C4C" w:rsidRPr="00106537" w:rsidRDefault="00372C4C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Power of Attorney (POA)</w:t>
      </w: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Named POA ______________________________ Date __________________</w:t>
      </w: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 xml:space="preserve">Prepared By ______________________ </w:t>
      </w: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 xml:space="preserve">What Power does the POA have _____________________________ </w:t>
      </w:r>
    </w:p>
    <w:p w:rsidR="00372C4C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372C4C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POA 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Living Will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Who can make decisions ______________________________ Date _________________</w:t>
      </w:r>
      <w:proofErr w:type="gramStart"/>
      <w:r>
        <w:rPr>
          <w:rFonts w:ascii="Times" w:hAnsi="Times" w:cs="Arial"/>
          <w:color w:val="343434"/>
          <w:szCs w:val="26"/>
        </w:rPr>
        <w:t>_</w:t>
      </w:r>
      <w:proofErr w:type="gramEnd"/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Prepared By _______________________________ Location of Living Will 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Default="0006249E" w:rsidP="00F95713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  <w:u w:val="single"/>
        </w:rPr>
      </w:pPr>
      <w:r w:rsidRPr="00106537">
        <w:rPr>
          <w:rFonts w:ascii="Times" w:hAnsi="Times" w:cs="Arial"/>
          <w:b/>
          <w:color w:val="343434"/>
          <w:szCs w:val="26"/>
          <w:u w:val="single"/>
        </w:rPr>
        <w:t>Documents concerning Property and other assets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06249E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Car Title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Make/Model of car _____________________ Location of title ____________________</w:t>
      </w:r>
    </w:p>
    <w:p w:rsidR="00F7136A" w:rsidRDefault="00F7136A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Deed to Home/Condo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Address _____________________ Location of deed ____________________</w:t>
      </w:r>
    </w:p>
    <w:p w:rsidR="00173CE5" w:rsidRDefault="00173CE5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Vehicle Insurance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_______________________________ Policy Number 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Vehicle(s) covered _______________________________________________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Policy _____________________________ Telephone number 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Life Insurance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_______________________________ Policy Number 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Face Amount _______________________________________________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Policy _____________________________ Telephone number 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Health Insurance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_______________________________ Policy Number 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Policy _____________________________ Telephone number 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Pr="00106537" w:rsidRDefault="00106537" w:rsidP="00F95713">
      <w:pPr>
        <w:widowControl w:val="0"/>
        <w:autoSpaceDE w:val="0"/>
        <w:autoSpaceDN w:val="0"/>
        <w:adjustRightInd w:val="0"/>
        <w:jc w:val="center"/>
        <w:rPr>
          <w:rFonts w:ascii="Times" w:hAnsi="Times" w:cs="Arial"/>
          <w:b/>
          <w:color w:val="343434"/>
          <w:szCs w:val="26"/>
        </w:rPr>
      </w:pPr>
      <w:r w:rsidRPr="00106537">
        <w:rPr>
          <w:rFonts w:ascii="Times" w:hAnsi="Times" w:cs="Arial"/>
          <w:b/>
          <w:color w:val="343434"/>
          <w:szCs w:val="26"/>
        </w:rPr>
        <w:t>Home Owners</w:t>
      </w:r>
      <w:r w:rsidR="003142F2">
        <w:rPr>
          <w:rFonts w:ascii="Times" w:hAnsi="Times" w:cs="Arial"/>
          <w:b/>
          <w:color w:val="343434"/>
          <w:szCs w:val="26"/>
        </w:rPr>
        <w:t>/Renters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Company _______________________________ Policy Number 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Address of property covered _______________________________________________</w:t>
      </w: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widowControl w:val="0"/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  <w:r>
        <w:rPr>
          <w:rFonts w:ascii="Times" w:hAnsi="Times" w:cs="Arial"/>
          <w:color w:val="343434"/>
          <w:szCs w:val="26"/>
        </w:rPr>
        <w:t>Location of Policy _____________________________ Telephone number _________________</w:t>
      </w:r>
    </w:p>
    <w:p w:rsidR="00106537" w:rsidRDefault="00106537" w:rsidP="00F95713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rPr>
          <w:rFonts w:ascii="Times" w:hAnsi="Times" w:cs="Arial"/>
          <w:color w:val="343434"/>
          <w:szCs w:val="26"/>
        </w:rPr>
      </w:pPr>
    </w:p>
    <w:p w:rsidR="00106537" w:rsidRDefault="00106537" w:rsidP="00F95713">
      <w:pPr>
        <w:jc w:val="center"/>
        <w:rPr>
          <w:rFonts w:ascii="Times" w:hAnsi="Times" w:cs="Arial"/>
          <w:b/>
          <w:color w:val="343434"/>
          <w:szCs w:val="26"/>
          <w:u w:val="single"/>
        </w:rPr>
      </w:pPr>
      <w:r w:rsidRPr="00106537">
        <w:rPr>
          <w:rFonts w:ascii="Times" w:hAnsi="Times" w:cs="Arial"/>
          <w:b/>
          <w:color w:val="343434"/>
          <w:szCs w:val="26"/>
          <w:u w:val="single"/>
        </w:rPr>
        <w:t>Financial Account information</w:t>
      </w:r>
    </w:p>
    <w:p w:rsidR="00106537" w:rsidRDefault="00106537" w:rsidP="00F95713">
      <w:pPr>
        <w:jc w:val="center"/>
        <w:rPr>
          <w:rFonts w:ascii="Times" w:hAnsi="Times" w:cs="Arial"/>
          <w:b/>
          <w:color w:val="343434"/>
          <w:szCs w:val="26"/>
          <w:u w:val="single"/>
        </w:rPr>
      </w:pPr>
    </w:p>
    <w:p w:rsidR="003142F2" w:rsidRPr="003142F2" w:rsidRDefault="003142F2" w:rsidP="00F95713">
      <w:pPr>
        <w:jc w:val="center"/>
        <w:rPr>
          <w:rFonts w:ascii="Times" w:hAnsi="Times" w:cs="Arial"/>
          <w:b/>
          <w:color w:val="343434"/>
          <w:szCs w:val="26"/>
        </w:rPr>
      </w:pPr>
      <w:r w:rsidRPr="003142F2">
        <w:rPr>
          <w:rFonts w:ascii="Times" w:hAnsi="Times" w:cs="Arial"/>
          <w:b/>
          <w:color w:val="343434"/>
          <w:szCs w:val="26"/>
        </w:rPr>
        <w:t>Checking Account</w:t>
      </w:r>
    </w:p>
    <w:p w:rsidR="003142F2" w:rsidRDefault="003142F2" w:rsidP="00F95713">
      <w:pPr>
        <w:rPr>
          <w:rFonts w:ascii="Times" w:hAnsi="Times" w:cs="Arial"/>
          <w:color w:val="343434"/>
          <w:szCs w:val="26"/>
        </w:rPr>
      </w:pPr>
    </w:p>
    <w:p w:rsidR="003142F2" w:rsidRDefault="003142F2" w:rsidP="00F95713">
      <w:r>
        <w:t>Name(s) on account ___________________________________</w:t>
      </w:r>
    </w:p>
    <w:p w:rsidR="003142F2" w:rsidRDefault="003142F2" w:rsidP="00F95713"/>
    <w:p w:rsidR="003142F2" w:rsidRDefault="003142F2" w:rsidP="00F95713">
      <w:r>
        <w:t>Account Number ____________________________________</w:t>
      </w:r>
    </w:p>
    <w:p w:rsidR="003142F2" w:rsidRDefault="003142F2" w:rsidP="00F95713"/>
    <w:p w:rsidR="003142F2" w:rsidRDefault="003142F2" w:rsidP="00F95713">
      <w:r>
        <w:t>Name and Location of Bank______________________________________</w:t>
      </w:r>
    </w:p>
    <w:p w:rsidR="003142F2" w:rsidRDefault="003142F2" w:rsidP="00F95713"/>
    <w:p w:rsidR="003142F2" w:rsidRPr="003142F2" w:rsidRDefault="003142F2" w:rsidP="00F95713">
      <w:pPr>
        <w:jc w:val="center"/>
        <w:rPr>
          <w:b/>
        </w:rPr>
      </w:pPr>
      <w:r w:rsidRPr="003142F2">
        <w:rPr>
          <w:b/>
        </w:rPr>
        <w:t>Savings Account</w:t>
      </w:r>
    </w:p>
    <w:p w:rsidR="003142F2" w:rsidRDefault="003142F2" w:rsidP="00F95713"/>
    <w:p w:rsidR="003142F2" w:rsidRDefault="003142F2" w:rsidP="00F95713">
      <w:r>
        <w:t>Name(s) on account ___________________________________</w:t>
      </w:r>
    </w:p>
    <w:p w:rsidR="003142F2" w:rsidRDefault="003142F2" w:rsidP="00F95713"/>
    <w:p w:rsidR="003142F2" w:rsidRDefault="003142F2" w:rsidP="00F95713">
      <w:r>
        <w:t>Account Number ____________________________________</w:t>
      </w:r>
    </w:p>
    <w:p w:rsidR="003142F2" w:rsidRDefault="003142F2" w:rsidP="00F95713"/>
    <w:p w:rsidR="003142F2" w:rsidRDefault="003142F2" w:rsidP="00F95713">
      <w:r>
        <w:t>Location of Bank______________________________________</w:t>
      </w:r>
    </w:p>
    <w:p w:rsidR="003142F2" w:rsidRDefault="003142F2" w:rsidP="00F95713"/>
    <w:p w:rsidR="003142F2" w:rsidRPr="003142F2" w:rsidRDefault="003142F2" w:rsidP="00F95713">
      <w:pPr>
        <w:jc w:val="center"/>
        <w:rPr>
          <w:b/>
        </w:rPr>
      </w:pPr>
      <w:r w:rsidRPr="003142F2">
        <w:rPr>
          <w:b/>
        </w:rPr>
        <w:t>Investment accounts</w:t>
      </w:r>
    </w:p>
    <w:p w:rsidR="003142F2" w:rsidRDefault="003142F2" w:rsidP="00F95713"/>
    <w:p w:rsidR="003142F2" w:rsidRDefault="003142F2" w:rsidP="00F95713">
      <w:r>
        <w:t>Account Type ________________________________</w:t>
      </w:r>
    </w:p>
    <w:p w:rsidR="003142F2" w:rsidRDefault="003142F2" w:rsidP="00F95713"/>
    <w:p w:rsidR="003142F2" w:rsidRDefault="003142F2" w:rsidP="00F95713">
      <w:r>
        <w:t>Account Number ________________________________</w:t>
      </w:r>
    </w:p>
    <w:p w:rsidR="003142F2" w:rsidRDefault="003142F2" w:rsidP="00F95713"/>
    <w:p w:rsidR="003142F2" w:rsidRDefault="003142F2" w:rsidP="00F95713">
      <w:r>
        <w:t>Name and Location of Firm ________________________________</w:t>
      </w:r>
    </w:p>
    <w:p w:rsidR="003142F2" w:rsidRDefault="003142F2" w:rsidP="00F95713"/>
    <w:p w:rsidR="003142F2" w:rsidRDefault="003142F2" w:rsidP="00F95713">
      <w:r>
        <w:t>Investment Advisor name and telephone number ________________________________</w:t>
      </w:r>
    </w:p>
    <w:p w:rsidR="004A42FF" w:rsidRDefault="004A42FF" w:rsidP="00F95713"/>
    <w:p w:rsidR="004A42FF" w:rsidRDefault="004A42FF" w:rsidP="00F95713">
      <w:pPr>
        <w:jc w:val="center"/>
        <w:rPr>
          <w:b/>
        </w:rPr>
      </w:pPr>
      <w:r w:rsidRPr="004A42FF">
        <w:rPr>
          <w:b/>
        </w:rPr>
        <w:t>Other Accounts (CDs, etc)</w:t>
      </w:r>
    </w:p>
    <w:p w:rsidR="004A42FF" w:rsidRPr="004A42FF" w:rsidRDefault="004A42FF" w:rsidP="00F95713">
      <w:pPr>
        <w:jc w:val="center"/>
        <w:rPr>
          <w:b/>
        </w:rPr>
      </w:pPr>
    </w:p>
    <w:p w:rsidR="004A42FF" w:rsidRDefault="004A42FF" w:rsidP="00F95713">
      <w:r>
        <w:t>Account Type ________________________________</w:t>
      </w:r>
    </w:p>
    <w:p w:rsidR="004A42FF" w:rsidRDefault="004A42FF" w:rsidP="00F95713"/>
    <w:p w:rsidR="004A42FF" w:rsidRDefault="004A42FF" w:rsidP="00F95713">
      <w:r>
        <w:t>Account Number ________________________________</w:t>
      </w:r>
    </w:p>
    <w:p w:rsidR="004A42FF" w:rsidRDefault="004A42FF" w:rsidP="00F95713"/>
    <w:p w:rsidR="004A42FF" w:rsidRDefault="004A42FF" w:rsidP="00F95713">
      <w:r>
        <w:t>Name and Location of Firm ________________________________</w:t>
      </w:r>
    </w:p>
    <w:p w:rsidR="004A42FF" w:rsidRDefault="004A42FF" w:rsidP="00F95713"/>
    <w:p w:rsidR="004A42FF" w:rsidRDefault="004A42FF" w:rsidP="00F95713">
      <w:r>
        <w:t>Investment Advisor name and telephone number ________________________________</w:t>
      </w:r>
    </w:p>
    <w:p w:rsidR="003142F2" w:rsidRDefault="003142F2" w:rsidP="00F95713"/>
    <w:p w:rsidR="004A42FF" w:rsidRPr="004A42FF" w:rsidRDefault="004A42FF" w:rsidP="00F95713">
      <w:pPr>
        <w:pBdr>
          <w:bottom w:val="single" w:sz="12" w:space="1" w:color="auto"/>
        </w:pBdr>
        <w:jc w:val="center"/>
        <w:rPr>
          <w:b/>
        </w:rPr>
      </w:pPr>
      <w:r w:rsidRPr="004A42FF">
        <w:rPr>
          <w:b/>
        </w:rPr>
        <w:t>Savings Bonds</w:t>
      </w:r>
    </w:p>
    <w:p w:rsidR="004A42FF" w:rsidRDefault="004A42FF" w:rsidP="00F95713">
      <w:pPr>
        <w:pBdr>
          <w:bottom w:val="single" w:sz="12" w:space="1" w:color="auto"/>
        </w:pBdr>
      </w:pPr>
    </w:p>
    <w:p w:rsidR="004A42FF" w:rsidRDefault="004A42FF" w:rsidP="00F95713">
      <w:pPr>
        <w:pBdr>
          <w:bottom w:val="single" w:sz="12" w:space="1" w:color="auto"/>
        </w:pBdr>
      </w:pPr>
      <w:r>
        <w:t>Denomination ___________________________</w:t>
      </w:r>
      <w:proofErr w:type="gramStart"/>
      <w:r>
        <w:t>_  Location</w:t>
      </w:r>
      <w:proofErr w:type="gramEnd"/>
      <w:r>
        <w:t xml:space="preserve"> ________________________</w:t>
      </w:r>
    </w:p>
    <w:p w:rsidR="004A42FF" w:rsidRDefault="004A42FF" w:rsidP="00F95713">
      <w:pPr>
        <w:pBdr>
          <w:bottom w:val="single" w:sz="12" w:space="1" w:color="auto"/>
        </w:pBdr>
      </w:pPr>
    </w:p>
    <w:p w:rsidR="003142F2" w:rsidRDefault="003142F2" w:rsidP="00F95713">
      <w:pPr>
        <w:pBdr>
          <w:bottom w:val="single" w:sz="12" w:space="1" w:color="auto"/>
        </w:pBdr>
      </w:pPr>
    </w:p>
    <w:p w:rsidR="003142F2" w:rsidRDefault="003142F2" w:rsidP="00F95713"/>
    <w:p w:rsidR="003142F2" w:rsidRDefault="003142F2" w:rsidP="00F95713">
      <w:r>
        <w:t>Liabilities</w:t>
      </w:r>
    </w:p>
    <w:p w:rsidR="003142F2" w:rsidRDefault="003142F2" w:rsidP="00F95713"/>
    <w:p w:rsidR="003142F2" w:rsidRPr="004A42FF" w:rsidRDefault="003142F2" w:rsidP="00F95713">
      <w:pPr>
        <w:jc w:val="center"/>
        <w:rPr>
          <w:b/>
        </w:rPr>
      </w:pPr>
      <w:r w:rsidRPr="004A42FF">
        <w:rPr>
          <w:b/>
        </w:rPr>
        <w:t>Credit Cards</w:t>
      </w:r>
    </w:p>
    <w:p w:rsidR="003142F2" w:rsidRDefault="003142F2" w:rsidP="00F95713"/>
    <w:p w:rsidR="003142F2" w:rsidRDefault="003142F2" w:rsidP="00F95713">
      <w:r>
        <w:t>Name(s) on account  ________________________________</w:t>
      </w:r>
    </w:p>
    <w:p w:rsidR="004A42FF" w:rsidRDefault="004A42FF" w:rsidP="00F95713"/>
    <w:p w:rsidR="004A42FF" w:rsidRDefault="004A42FF" w:rsidP="00F95713">
      <w:r>
        <w:t>Creditor __________________________________ Telephone Number ____________________</w:t>
      </w:r>
    </w:p>
    <w:p w:rsidR="004A42FF" w:rsidRDefault="004A42FF" w:rsidP="00F95713"/>
    <w:p w:rsidR="004A42FF" w:rsidRDefault="004A42FF" w:rsidP="00F95713">
      <w:r>
        <w:t>Account Number _________________________________________</w:t>
      </w:r>
    </w:p>
    <w:p w:rsidR="004A42FF" w:rsidRDefault="004A42FF" w:rsidP="00F95713"/>
    <w:p w:rsidR="004A42FF" w:rsidRDefault="004A42FF" w:rsidP="00F95713">
      <w:r>
        <w:t>Name(s) on account  ________________________________</w:t>
      </w:r>
    </w:p>
    <w:p w:rsidR="004A42FF" w:rsidRDefault="004A42FF" w:rsidP="00F95713"/>
    <w:p w:rsidR="004A42FF" w:rsidRDefault="004A42FF" w:rsidP="00F95713">
      <w:r>
        <w:t>Creditor __________________________________ Telephone Number ____________________</w:t>
      </w:r>
    </w:p>
    <w:p w:rsidR="004A42FF" w:rsidRDefault="004A42FF" w:rsidP="00F95713"/>
    <w:p w:rsidR="004A42FF" w:rsidRDefault="004A42FF" w:rsidP="00F95713">
      <w:r>
        <w:t>Account Number _________________________________________</w:t>
      </w:r>
    </w:p>
    <w:p w:rsidR="004A42FF" w:rsidRDefault="004A42FF" w:rsidP="00F95713"/>
    <w:p w:rsidR="004A42FF" w:rsidRPr="004A42FF" w:rsidRDefault="004A42FF" w:rsidP="00F95713">
      <w:pPr>
        <w:jc w:val="center"/>
        <w:rPr>
          <w:b/>
        </w:rPr>
      </w:pPr>
      <w:r w:rsidRPr="004A42FF">
        <w:rPr>
          <w:b/>
        </w:rPr>
        <w:t>Mortgage</w:t>
      </w:r>
    </w:p>
    <w:p w:rsidR="004A42FF" w:rsidRDefault="004A42FF" w:rsidP="00F95713"/>
    <w:p w:rsidR="004A42FF" w:rsidRDefault="004A42FF" w:rsidP="00F95713">
      <w:r>
        <w:t>Name(s) on account  ________________________________</w:t>
      </w:r>
    </w:p>
    <w:p w:rsidR="004A42FF" w:rsidRDefault="004A42FF" w:rsidP="00F95713"/>
    <w:p w:rsidR="004A42FF" w:rsidRDefault="004A42FF" w:rsidP="00F95713">
      <w:r>
        <w:t>Creditor __________________________________ Telephone Number ____________________</w:t>
      </w:r>
    </w:p>
    <w:p w:rsidR="004A42FF" w:rsidRDefault="004A42FF" w:rsidP="00F95713"/>
    <w:p w:rsidR="004A42FF" w:rsidRDefault="004A42FF" w:rsidP="00F95713">
      <w:r>
        <w:t>Account Number _________________________________________</w:t>
      </w:r>
    </w:p>
    <w:p w:rsidR="004A42FF" w:rsidRDefault="004A42FF" w:rsidP="00F95713"/>
    <w:p w:rsidR="004A42FF" w:rsidRPr="004A42FF" w:rsidRDefault="004A42FF" w:rsidP="00F95713">
      <w:pPr>
        <w:jc w:val="center"/>
        <w:rPr>
          <w:b/>
        </w:rPr>
      </w:pPr>
      <w:r w:rsidRPr="004A42FF">
        <w:rPr>
          <w:b/>
        </w:rPr>
        <w:t>Car Loan</w:t>
      </w:r>
    </w:p>
    <w:p w:rsidR="004A42FF" w:rsidRDefault="004A42FF" w:rsidP="00F95713"/>
    <w:p w:rsidR="004A42FF" w:rsidRDefault="004A42FF" w:rsidP="00F95713">
      <w:r>
        <w:t>Name(s) on account  ________________________________</w:t>
      </w:r>
    </w:p>
    <w:p w:rsidR="004A42FF" w:rsidRDefault="004A42FF" w:rsidP="00F95713"/>
    <w:p w:rsidR="004A42FF" w:rsidRDefault="004A42FF" w:rsidP="00F95713">
      <w:r>
        <w:t>Creditor __________________________________ Telephone Number ____________________</w:t>
      </w:r>
    </w:p>
    <w:p w:rsidR="004A42FF" w:rsidRDefault="004A42FF" w:rsidP="00F95713"/>
    <w:p w:rsidR="004A42FF" w:rsidRDefault="004A42FF" w:rsidP="00F95713">
      <w:r>
        <w:t>Account Number ___________________________</w:t>
      </w:r>
      <w:r w:rsidR="00F95713">
        <w:t>_____________</w:t>
      </w:r>
    </w:p>
    <w:sectPr w:rsidR="004A42FF" w:rsidSect="00173CE5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0000070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0000076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000007D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0000083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7"/>
    <w:multiLevelType w:val="hybridMultilevel"/>
    <w:tmpl w:val="00000017"/>
    <w:lvl w:ilvl="0" w:tplc="00000899">
      <w:start w:val="1"/>
      <w:numFmt w:val="bullet"/>
      <w:lvlText w:val="•"/>
      <w:lvlJc w:val="left"/>
      <w:pPr>
        <w:ind w:left="720" w:hanging="360"/>
      </w:pPr>
    </w:lvl>
    <w:lvl w:ilvl="1" w:tplc="0000089A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8"/>
    <w:multiLevelType w:val="hybridMultilevel"/>
    <w:tmpl w:val="00000018"/>
    <w:lvl w:ilvl="0" w:tplc="000008FD">
      <w:start w:val="1"/>
      <w:numFmt w:val="bullet"/>
      <w:lvlText w:val="•"/>
      <w:lvlJc w:val="left"/>
      <w:pPr>
        <w:ind w:left="720" w:hanging="360"/>
      </w:pPr>
    </w:lvl>
    <w:lvl w:ilvl="1" w:tplc="000008FE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9"/>
    <w:multiLevelType w:val="hybridMultilevel"/>
    <w:tmpl w:val="00000019"/>
    <w:lvl w:ilvl="0" w:tplc="00000961">
      <w:start w:val="1"/>
      <w:numFmt w:val="bullet"/>
      <w:lvlText w:val="•"/>
      <w:lvlJc w:val="left"/>
      <w:pPr>
        <w:ind w:left="720" w:hanging="360"/>
      </w:pPr>
    </w:lvl>
    <w:lvl w:ilvl="1" w:tplc="0000096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73CE5"/>
    <w:rsid w:val="0006249E"/>
    <w:rsid w:val="00106537"/>
    <w:rsid w:val="00173CE5"/>
    <w:rsid w:val="003142F2"/>
    <w:rsid w:val="00372C4C"/>
    <w:rsid w:val="004A42FF"/>
    <w:rsid w:val="00F7136A"/>
    <w:rsid w:val="00F9571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CE5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668</Words>
  <Characters>3811</Characters>
  <Application>Microsoft Macintosh Word</Application>
  <DocSecurity>0</DocSecurity>
  <Lines>31</Lines>
  <Paragraphs>7</Paragraphs>
  <ScaleCrop>false</ScaleCrop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2014-02-03T15:09:00Z</dcterms:created>
  <dcterms:modified xsi:type="dcterms:W3CDTF">2014-02-04T01:48:00Z</dcterms:modified>
</cp:coreProperties>
</file>